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286FD82D" wp14:editId="65C5000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519DEF0B" wp14:editId="32E85A2E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6D860BE" wp14:editId="06041E3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706BDA6" wp14:editId="08A67B93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E2653E" w:rsidRDefault="000A5CB8" w:rsidP="00E2653E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9249E9">
            <w:rPr>
              <w:noProof/>
            </w:rPr>
            <w:drawing>
              <wp:inline distT="0" distB="0" distL="0" distR="0">
                <wp:extent cx="5940425" cy="7391400"/>
                <wp:effectExtent l="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s4Msr-PPhk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02934" w:rsidRDefault="00502934" w:rsidP="00E2653E">
          <w:pPr>
            <w:tabs>
              <w:tab w:val="left" w:pos="3630"/>
            </w:tabs>
            <w:rPr>
              <w:lang w:eastAsia="ru-RU"/>
            </w:rPr>
          </w:pPr>
        </w:p>
        <w:p w:rsidR="005B11F5" w:rsidRDefault="00502934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lang w:eastAsia="ru-RU"/>
            </w:rPr>
            <w:t xml:space="preserve">                                                                     </w:t>
          </w:r>
          <w:r w:rsidR="00E2653E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 w:rsidR="00E2653E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21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707CDC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t xml:space="preserve"> </w:t>
          </w:r>
          <w:r w:rsidR="009249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drawing>
              <wp:inline distT="0" distB="0" distL="0" distR="0">
                <wp:extent cx="5940425" cy="7391400"/>
                <wp:effectExtent l="0" t="0" r="317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8Dlecg4r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249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3Y78h5Pn0I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249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htess7HtPE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249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qDw1kTrNMc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249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E-nXCX6xY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249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9rmDbPCRxU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249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6Tzq84Bm8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r w:rsidR="009249E9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PnPEM4Xv58.jp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p w:rsidR="00721040" w:rsidRDefault="00721040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FA0BF3" w:rsidRPr="00FA0BF3" w:rsidRDefault="005B11F5" w:rsidP="00721040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</w:t>
          </w:r>
          <w:r w:rsidR="00FA0BF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</w:t>
          </w:r>
        </w:p>
      </w:sdtContent>
    </w:sdt>
    <w:p w:rsidR="006E3F6F" w:rsidRPr="00FA0BF3" w:rsidRDefault="006E3F6F" w:rsidP="00721040">
      <w:pPr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8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9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20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3BF659" wp14:editId="306694D7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079" w:rsidRDefault="009B4079" w:rsidP="00F87901">
      <w:pPr>
        <w:spacing w:after="0" w:line="240" w:lineRule="auto"/>
      </w:pPr>
      <w:r>
        <w:separator/>
      </w:r>
    </w:p>
  </w:endnote>
  <w:endnote w:type="continuationSeparator" w:id="0">
    <w:p w:rsidR="009B4079" w:rsidRDefault="009B4079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079" w:rsidRDefault="009B4079" w:rsidP="00F87901">
      <w:pPr>
        <w:spacing w:after="0" w:line="240" w:lineRule="auto"/>
      </w:pPr>
      <w:r>
        <w:separator/>
      </w:r>
    </w:p>
  </w:footnote>
  <w:footnote w:type="continuationSeparator" w:id="0">
    <w:p w:rsidR="009B4079" w:rsidRDefault="009B4079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12AB4"/>
    <w:rsid w:val="00134C0F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67FBF"/>
    <w:rsid w:val="003757C1"/>
    <w:rsid w:val="00376BF9"/>
    <w:rsid w:val="00380C7B"/>
    <w:rsid w:val="003A43A3"/>
    <w:rsid w:val="003B54C6"/>
    <w:rsid w:val="003C592A"/>
    <w:rsid w:val="0045633A"/>
    <w:rsid w:val="004B0796"/>
    <w:rsid w:val="004B2936"/>
    <w:rsid w:val="004C0FFB"/>
    <w:rsid w:val="004E0AA5"/>
    <w:rsid w:val="004E0AA7"/>
    <w:rsid w:val="004E2D6C"/>
    <w:rsid w:val="00502934"/>
    <w:rsid w:val="00542E48"/>
    <w:rsid w:val="005601F3"/>
    <w:rsid w:val="005B11F5"/>
    <w:rsid w:val="005D26CC"/>
    <w:rsid w:val="005D4520"/>
    <w:rsid w:val="00613C28"/>
    <w:rsid w:val="006C097C"/>
    <w:rsid w:val="006C76DE"/>
    <w:rsid w:val="006E3F6F"/>
    <w:rsid w:val="006F5C47"/>
    <w:rsid w:val="00707CDC"/>
    <w:rsid w:val="0071274F"/>
    <w:rsid w:val="00721040"/>
    <w:rsid w:val="007260CE"/>
    <w:rsid w:val="00726599"/>
    <w:rsid w:val="00731A51"/>
    <w:rsid w:val="007C320D"/>
    <w:rsid w:val="007C35CC"/>
    <w:rsid w:val="00810781"/>
    <w:rsid w:val="008337F2"/>
    <w:rsid w:val="00834108"/>
    <w:rsid w:val="008461E4"/>
    <w:rsid w:val="00850F67"/>
    <w:rsid w:val="0085318A"/>
    <w:rsid w:val="008812D1"/>
    <w:rsid w:val="0088249A"/>
    <w:rsid w:val="00896710"/>
    <w:rsid w:val="008A3459"/>
    <w:rsid w:val="008C2DA6"/>
    <w:rsid w:val="008C4DC0"/>
    <w:rsid w:val="009249E9"/>
    <w:rsid w:val="009503E2"/>
    <w:rsid w:val="009B4079"/>
    <w:rsid w:val="009D0A31"/>
    <w:rsid w:val="00A24F52"/>
    <w:rsid w:val="00A36D41"/>
    <w:rsid w:val="00A50A73"/>
    <w:rsid w:val="00A70C51"/>
    <w:rsid w:val="00AA5605"/>
    <w:rsid w:val="00AB1D08"/>
    <w:rsid w:val="00AD6177"/>
    <w:rsid w:val="00AF1EB9"/>
    <w:rsid w:val="00B01028"/>
    <w:rsid w:val="00B34E9A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30553"/>
    <w:rsid w:val="00F66D6D"/>
    <w:rsid w:val="00F738B0"/>
    <w:rsid w:val="00F77147"/>
    <w:rsid w:val="00F825A3"/>
    <w:rsid w:val="00F83949"/>
    <w:rsid w:val="00F87901"/>
    <w:rsid w:val="00FA0BF3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vk.com/dum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&#1084;&#1073;&#1080;&#1073;&#1083;&#1080;&#1086;&#1090;&#1077;&#1082;&#1072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pcpioboyan2002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480B0-275D-495B-AE2D-9E06AF537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112</cp:revision>
  <cp:lastPrinted>2018-04-16T07:59:00Z</cp:lastPrinted>
  <dcterms:created xsi:type="dcterms:W3CDTF">2019-10-15T07:42:00Z</dcterms:created>
  <dcterms:modified xsi:type="dcterms:W3CDTF">2021-05-17T07:36:00Z</dcterms:modified>
</cp:coreProperties>
</file>