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87BAF7A" wp14:editId="7C07A7F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4CC3CE54" wp14:editId="0ECF4276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0356975" wp14:editId="5C1B7702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24B168D6" wp14:editId="450F9CCE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A34CD6" w:rsidRDefault="000A5CB8" w:rsidP="005E272B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502934">
            <w:t xml:space="preserve">                </w:t>
          </w:r>
        </w:p>
        <w:p w:rsidR="001A48EB" w:rsidRDefault="00502934" w:rsidP="005E272B">
          <w:pPr>
            <w:pStyle w:val="a8"/>
          </w:pPr>
          <w:r>
            <w:t xml:space="preserve">                                                     </w:t>
          </w:r>
          <w:r w:rsidR="001A48EB">
            <w:rPr>
              <w:noProof/>
            </w:rPr>
            <w:drawing>
              <wp:inline distT="0" distB="0" distL="0" distR="0">
                <wp:extent cx="5940425" cy="7388225"/>
                <wp:effectExtent l="0" t="0" r="3175" b="317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QIYYEj34MQ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A48EB" w:rsidRDefault="001A48EB" w:rsidP="001A48EB">
          <w:pPr>
            <w:rPr>
              <w:lang w:eastAsia="ru-RU"/>
            </w:rPr>
          </w:pPr>
        </w:p>
        <w:p w:rsidR="001A48EB" w:rsidRDefault="001A48EB" w:rsidP="001A48EB">
          <w:pPr>
            <w:pStyle w:val="a8"/>
            <w:jc w:val="center"/>
          </w:pPr>
          <w:r>
            <w:tab/>
          </w:r>
        </w:p>
        <w:p w:rsidR="001A48EB" w:rsidRDefault="001A48EB" w:rsidP="001A48EB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 xml:space="preserve">Обоянь, </w:t>
          </w:r>
          <w: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>2022</w:t>
          </w:r>
        </w:p>
        <w:p w:rsidR="00155B9E" w:rsidRPr="001A48EB" w:rsidRDefault="00155B9E" w:rsidP="001A48EB">
          <w:pPr>
            <w:tabs>
              <w:tab w:val="left" w:pos="1905"/>
            </w:tabs>
            <w:rPr>
              <w:lang w:eastAsia="ru-RU"/>
            </w:rPr>
          </w:pPr>
        </w:p>
        <w:p w:rsidR="00155B9E" w:rsidRDefault="001A48EB" w:rsidP="005E272B">
          <w:pPr>
            <w:pStyle w:val="a8"/>
          </w:pP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BKT7OV7QY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8r6RpkZk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slupMKSml8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5B9E" w:rsidRDefault="00155B9E" w:rsidP="005E272B">
          <w:pPr>
            <w:pStyle w:val="a8"/>
          </w:pPr>
        </w:p>
        <w:p w:rsidR="007A1967" w:rsidRPr="001A48EB" w:rsidRDefault="007717F1" w:rsidP="005340FE">
          <w:pPr>
            <w:rPr>
              <w:noProof/>
            </w:rPr>
          </w:pPr>
        </w:p>
      </w:sdtContent>
    </w:sdt>
    <w:p w:rsidR="007A1967" w:rsidRDefault="001A48EB" w:rsidP="00534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3882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0axLDNX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67" w:rsidRDefault="007A1967" w:rsidP="005340FE">
      <w:pPr>
        <w:rPr>
          <w:rFonts w:ascii="Times New Roman" w:hAnsi="Times New Roman" w:cs="Times New Roman"/>
          <w:sz w:val="32"/>
          <w:szCs w:val="32"/>
        </w:rPr>
      </w:pPr>
    </w:p>
    <w:p w:rsidR="009C3506" w:rsidRPr="0039054A" w:rsidRDefault="009C3506" w:rsidP="005340FE">
      <w:pPr>
        <w:rPr>
          <w:noProof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4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48389C" w:rsidRDefault="0048389C" w:rsidP="009C3506">
      <w:pPr>
        <w:rPr>
          <w:rFonts w:ascii="Times New Roman" w:hAnsi="Times New Roman" w:cs="Times New Roman"/>
          <w:i/>
          <w:sz w:val="28"/>
          <w:szCs w:val="28"/>
        </w:rPr>
      </w:pPr>
    </w:p>
    <w:p w:rsidR="009C3506" w:rsidRPr="008954E9" w:rsidRDefault="009C3506" w:rsidP="009C3506">
      <w:pPr>
        <w:rPr>
          <w:noProof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9C3506" w:rsidRPr="006E3F6F" w:rsidRDefault="009C3506" w:rsidP="009C3506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9C3506" w:rsidRDefault="009C3506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5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6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5E272B" w:rsidP="005E272B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1F65BE" wp14:editId="158F2642">
            <wp:extent cx="2340864" cy="1571625"/>
            <wp:effectExtent l="0" t="0" r="2540" b="0"/>
            <wp:docPr id="4" name="Рисунок 4" descr="https://www.culture.ru/storage/images/f36e91866e703bdb4b70e039210ae335/287109cb8b60d8c5d93ff3a5653b5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f36e91866e703bdb4b70e039210ae335/287109cb8b60d8c5d93ff3a5653b52f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112">
        <w:rPr>
          <w:rFonts w:ascii="Times New Roman" w:hAnsi="Times New Roman"/>
          <w:b/>
          <w:color w:val="C00000"/>
          <w:sz w:val="36"/>
          <w:szCs w:val="36"/>
        </w:rPr>
        <w:br w:type="textWrapping" w:clear="all"/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7F1" w:rsidRDefault="007717F1" w:rsidP="00F87901">
      <w:pPr>
        <w:spacing w:after="0" w:line="240" w:lineRule="auto"/>
      </w:pPr>
      <w:r>
        <w:separator/>
      </w:r>
    </w:p>
  </w:endnote>
  <w:endnote w:type="continuationSeparator" w:id="0">
    <w:p w:rsidR="007717F1" w:rsidRDefault="007717F1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7F1" w:rsidRDefault="007717F1" w:rsidP="00F87901">
      <w:pPr>
        <w:spacing w:after="0" w:line="240" w:lineRule="auto"/>
      </w:pPr>
      <w:r>
        <w:separator/>
      </w:r>
    </w:p>
  </w:footnote>
  <w:footnote w:type="continuationSeparator" w:id="0">
    <w:p w:rsidR="007717F1" w:rsidRDefault="007717F1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02359"/>
    <w:rsid w:val="00112AB4"/>
    <w:rsid w:val="00134C0F"/>
    <w:rsid w:val="00155B9E"/>
    <w:rsid w:val="00156818"/>
    <w:rsid w:val="0016114B"/>
    <w:rsid w:val="001639C1"/>
    <w:rsid w:val="001A48EB"/>
    <w:rsid w:val="001B7CE8"/>
    <w:rsid w:val="001E1B0E"/>
    <w:rsid w:val="001F4BAB"/>
    <w:rsid w:val="00247F81"/>
    <w:rsid w:val="00255546"/>
    <w:rsid w:val="0029609B"/>
    <w:rsid w:val="002D2BB5"/>
    <w:rsid w:val="00340438"/>
    <w:rsid w:val="00355E5F"/>
    <w:rsid w:val="00367FBF"/>
    <w:rsid w:val="003757C1"/>
    <w:rsid w:val="00376BF9"/>
    <w:rsid w:val="00380C7B"/>
    <w:rsid w:val="00382C28"/>
    <w:rsid w:val="0039054A"/>
    <w:rsid w:val="003A43A3"/>
    <w:rsid w:val="003B54C6"/>
    <w:rsid w:val="003C592A"/>
    <w:rsid w:val="0045633A"/>
    <w:rsid w:val="0048389C"/>
    <w:rsid w:val="004B0796"/>
    <w:rsid w:val="004B2936"/>
    <w:rsid w:val="004C0FFB"/>
    <w:rsid w:val="004E0AA5"/>
    <w:rsid w:val="004E0AA7"/>
    <w:rsid w:val="004E2D6C"/>
    <w:rsid w:val="00502934"/>
    <w:rsid w:val="00515614"/>
    <w:rsid w:val="005340FE"/>
    <w:rsid w:val="00534AEC"/>
    <w:rsid w:val="00542E48"/>
    <w:rsid w:val="005601F3"/>
    <w:rsid w:val="00583112"/>
    <w:rsid w:val="005B11F5"/>
    <w:rsid w:val="005B3B07"/>
    <w:rsid w:val="005D26CC"/>
    <w:rsid w:val="005D4520"/>
    <w:rsid w:val="005E272B"/>
    <w:rsid w:val="005E3890"/>
    <w:rsid w:val="00613C28"/>
    <w:rsid w:val="006428D1"/>
    <w:rsid w:val="00665C5C"/>
    <w:rsid w:val="006C097C"/>
    <w:rsid w:val="006C76DE"/>
    <w:rsid w:val="006D539C"/>
    <w:rsid w:val="006E3F6F"/>
    <w:rsid w:val="006F5C47"/>
    <w:rsid w:val="00707CDC"/>
    <w:rsid w:val="0071274F"/>
    <w:rsid w:val="00721040"/>
    <w:rsid w:val="007260CE"/>
    <w:rsid w:val="00726599"/>
    <w:rsid w:val="00731A51"/>
    <w:rsid w:val="007717F1"/>
    <w:rsid w:val="007A1967"/>
    <w:rsid w:val="007C320D"/>
    <w:rsid w:val="007C35CC"/>
    <w:rsid w:val="007E4BB2"/>
    <w:rsid w:val="00810781"/>
    <w:rsid w:val="008337F2"/>
    <w:rsid w:val="00834108"/>
    <w:rsid w:val="00834FBE"/>
    <w:rsid w:val="008461E4"/>
    <w:rsid w:val="00850F67"/>
    <w:rsid w:val="0085318A"/>
    <w:rsid w:val="008662FA"/>
    <w:rsid w:val="008812D1"/>
    <w:rsid w:val="00881AE3"/>
    <w:rsid w:val="0088249A"/>
    <w:rsid w:val="008954E9"/>
    <w:rsid w:val="00896710"/>
    <w:rsid w:val="008A3459"/>
    <w:rsid w:val="008A3F72"/>
    <w:rsid w:val="008A412B"/>
    <w:rsid w:val="008C2DA6"/>
    <w:rsid w:val="008C4DC0"/>
    <w:rsid w:val="00906B96"/>
    <w:rsid w:val="009249E9"/>
    <w:rsid w:val="009503E2"/>
    <w:rsid w:val="0098008C"/>
    <w:rsid w:val="009B4079"/>
    <w:rsid w:val="009C3506"/>
    <w:rsid w:val="009D0A31"/>
    <w:rsid w:val="009E4DD8"/>
    <w:rsid w:val="009F789B"/>
    <w:rsid w:val="00A24F52"/>
    <w:rsid w:val="00A34CD6"/>
    <w:rsid w:val="00A36D41"/>
    <w:rsid w:val="00A50A73"/>
    <w:rsid w:val="00A70C51"/>
    <w:rsid w:val="00AA5605"/>
    <w:rsid w:val="00AB1D08"/>
    <w:rsid w:val="00AC1264"/>
    <w:rsid w:val="00AD6177"/>
    <w:rsid w:val="00AF1EB9"/>
    <w:rsid w:val="00B01028"/>
    <w:rsid w:val="00B34E9A"/>
    <w:rsid w:val="00B61F9B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CE7755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15B80"/>
    <w:rsid w:val="00F30553"/>
    <w:rsid w:val="00F66D6D"/>
    <w:rsid w:val="00F738B0"/>
    <w:rsid w:val="00F77147"/>
    <w:rsid w:val="00F825A3"/>
    <w:rsid w:val="00F83949"/>
    <w:rsid w:val="00F87901"/>
    <w:rsid w:val="00FA0BF3"/>
    <w:rsid w:val="00FC3549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&#1084;&#1073;&#1080;&#1073;&#1083;&#1080;&#1086;&#1090;&#1077;&#1082;&#1072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pcpioboyan2002@mail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du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A21DC-A15B-45DC-9579-CE4A069A3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150</cp:revision>
  <cp:lastPrinted>2018-04-16T07:59:00Z</cp:lastPrinted>
  <dcterms:created xsi:type="dcterms:W3CDTF">2019-10-15T07:42:00Z</dcterms:created>
  <dcterms:modified xsi:type="dcterms:W3CDTF">2022-04-25T07:09:00Z</dcterms:modified>
</cp:coreProperties>
</file>